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ECF" w:rsidRDefault="003F1ECF" w:rsidP="00087C24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bookmarkStart w:id="0" w:name="_GoBack"/>
      <w:bookmarkEnd w:id="0"/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>do spraw Pożytku Publiczn</w:t>
      </w:r>
      <w:r w:rsidR="004D1F92">
        <w:rPr>
          <w:sz w:val="15"/>
          <w:szCs w:val="15"/>
          <w:lang w:bidi="pl-PL"/>
        </w:rPr>
        <w:t xml:space="preserve">ego </w:t>
      </w:r>
      <w:r w:rsidR="004D1F92">
        <w:rPr>
          <w:sz w:val="15"/>
          <w:szCs w:val="15"/>
          <w:lang w:bidi="pl-PL"/>
        </w:rPr>
        <w:br/>
        <w:t xml:space="preserve">z dnia </w:t>
      </w:r>
      <w:r w:rsidR="00BD3650">
        <w:rPr>
          <w:sz w:val="15"/>
          <w:szCs w:val="15"/>
          <w:lang w:bidi="pl-PL"/>
        </w:rPr>
        <w:t xml:space="preserve">24 października </w:t>
      </w:r>
      <w:r w:rsidR="00C72386">
        <w:rPr>
          <w:sz w:val="15"/>
          <w:szCs w:val="15"/>
          <w:lang w:bidi="pl-PL"/>
        </w:rPr>
        <w:t>2018 r.</w:t>
      </w:r>
      <w:r w:rsidR="00BA13D9">
        <w:rPr>
          <w:sz w:val="15"/>
          <w:szCs w:val="15"/>
          <w:lang w:bidi="pl-PL"/>
        </w:rPr>
        <w:t>(p</w:t>
      </w:r>
      <w:r>
        <w:rPr>
          <w:sz w:val="15"/>
          <w:szCs w:val="15"/>
          <w:lang w:bidi="pl-PL"/>
        </w:rPr>
        <w:t>oz</w:t>
      </w:r>
      <w:r w:rsidR="00087C24">
        <w:rPr>
          <w:sz w:val="15"/>
          <w:szCs w:val="15"/>
          <w:lang w:bidi="pl-PL"/>
        </w:rPr>
        <w:t>. 2057</w:t>
      </w:r>
      <w:r>
        <w:rPr>
          <w:sz w:val="15"/>
          <w:szCs w:val="15"/>
          <w:lang w:bidi="pl-PL"/>
        </w:rPr>
        <w:t>)</w:t>
      </w:r>
    </w:p>
    <w:p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C027B6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FC48F2" w:rsidRPr="00A92300">
        <w:rPr>
          <w:rFonts w:asciiTheme="minorHAnsi" w:eastAsia="Arial" w:hAnsiTheme="minorHAnsi" w:cstheme="minorHAnsi"/>
          <w:bCs/>
        </w:rPr>
        <w:t>/</w:t>
      </w:r>
    </w:p>
    <w:p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</w:p>
    <w:p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0736C4">
        <w:rPr>
          <w:rFonts w:asciiTheme="minorHAnsi" w:eastAsia="Arial" w:hAnsiTheme="minorHAnsi" w:cstheme="minorHAnsi"/>
          <w:bCs/>
        </w:rPr>
        <w:br/>
      </w:r>
      <w:r w:rsidR="00DB0C11">
        <w:rPr>
          <w:rFonts w:asciiTheme="minorHAnsi" w:eastAsia="Arial" w:hAnsiTheme="minorHAnsi" w:cstheme="minorHAnsi"/>
          <w:bCs/>
        </w:rPr>
        <w:t>(DZ. U. Z 2019 R. POZ. 688</w:t>
      </w:r>
      <w:r w:rsidR="00317A53" w:rsidRPr="00A92300">
        <w:rPr>
          <w:rFonts w:asciiTheme="minorHAnsi" w:eastAsia="Arial" w:hAnsiTheme="minorHAnsi" w:cstheme="minorHAnsi"/>
          <w:bCs/>
        </w:rPr>
        <w:t>, Z PÓŹN. ZM.)</w:t>
      </w:r>
    </w:p>
    <w:p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A31360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</w:p>
    <w:p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A31360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/>
      </w:tblPr>
      <w:tblGrid>
        <w:gridCol w:w="4395"/>
        <w:gridCol w:w="6379"/>
      </w:tblGrid>
      <w:tr w:rsidR="007B60CF" w:rsidRPr="00D97AAD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</w:p>
        </w:tc>
        <w:tc>
          <w:tcPr>
            <w:tcW w:w="6379" w:type="dxa"/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2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ów) </w:t>
      </w:r>
    </w:p>
    <w:p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/>
      </w:tblPr>
      <w:tblGrid>
        <w:gridCol w:w="4395"/>
        <w:gridCol w:w="6379"/>
      </w:tblGrid>
      <w:tr w:rsidR="007B60CF" w:rsidRPr="00D97AAD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ów),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7B60CF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DB0C11" w:rsidRDefault="00DB0C11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DB0C11" w:rsidRDefault="00DB0C11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DB0C11" w:rsidRPr="00D97AAD" w:rsidRDefault="00DB0C11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A31360" w:rsidRDefault="00A31360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A31360" w:rsidRDefault="00A31360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A31360" w:rsidRDefault="00A31360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A31360" w:rsidRPr="00D97AAD" w:rsidRDefault="00A31360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A31360" w:rsidRPr="00D97AAD" w:rsidRDefault="00A31360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7B60CF" w:rsidRPr="007B60CF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:rsid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  <w:p w:rsidR="00A31360" w:rsidRPr="007B60CF" w:rsidRDefault="00A31360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416F8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3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16F88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A31360" w:rsidRPr="00D97AAD" w:rsidRDefault="00A31360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lastRenderedPageBreak/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A31360" w:rsidRDefault="00A31360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A31360" w:rsidRPr="00D97AAD" w:rsidRDefault="00A31360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4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rezultatów/źródło informacji o osiągnięciu wskaźnika</w:t>
            </w: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822"/>
      </w:tblGrid>
      <w:tr w:rsidR="00E07C9D" w:rsidRPr="00D97AAD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A31360" w:rsidRDefault="00A31360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A31360" w:rsidRDefault="00A31360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A31360" w:rsidRDefault="00A31360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871A1D" w:rsidRDefault="00871A1D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/>
      </w:tblPr>
      <w:tblGrid>
        <w:gridCol w:w="1055"/>
        <w:gridCol w:w="1373"/>
        <w:gridCol w:w="1292"/>
        <w:gridCol w:w="1364"/>
        <w:gridCol w:w="1163"/>
        <w:gridCol w:w="1451"/>
        <w:gridCol w:w="1017"/>
        <w:gridCol w:w="1161"/>
        <w:gridCol w:w="1017"/>
      </w:tblGrid>
      <w:tr w:rsidR="005C3B47" w:rsidRPr="003A2508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</w:p>
          <w:p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:rsidTr="003A2508">
        <w:tc>
          <w:tcPr>
            <w:tcW w:w="484" w:type="pct"/>
            <w:shd w:val="clear" w:color="auto" w:fill="DDD9C3" w:themeFill="background2" w:themeFillShade="E6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:rsidTr="003A2508">
        <w:tc>
          <w:tcPr>
            <w:tcW w:w="484" w:type="pct"/>
            <w:shd w:val="clear" w:color="auto" w:fill="DDD9C3" w:themeFill="background2" w:themeFillShade="E6"/>
          </w:tcPr>
          <w:p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/>
      </w:tblPr>
      <w:tblGrid>
        <w:gridCol w:w="567"/>
        <w:gridCol w:w="5816"/>
        <w:gridCol w:w="2123"/>
        <w:gridCol w:w="2126"/>
      </w:tblGrid>
      <w:tr w:rsidR="005C3B47" w:rsidRPr="00E617D8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6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A31360" w:rsidRDefault="00A31360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A31360" w:rsidRDefault="00A31360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7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lastRenderedPageBreak/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:rsidTr="004D1EA3">
        <w:tc>
          <w:tcPr>
            <w:tcW w:w="4966" w:type="dxa"/>
            <w:gridSpan w:val="2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8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:rsidTr="004D1EA3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4D1EA3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4D1EA3">
        <w:tc>
          <w:tcPr>
            <w:tcW w:w="56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:rsidR="00BA545D" w:rsidRDefault="00BA545D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:rsidR="00BA545D" w:rsidRDefault="00BA545D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646"/>
      </w:tblGrid>
      <w:tr w:rsidR="00F548C5" w:rsidRPr="00D97AAD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ów);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oferent*/oferenci*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/zalega(-ją)* z opłacaniem należności z tytułu zobowiązań podatkowych;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oferent*/oferenci*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/zalega(-ją)* z opłacaniem należności z tytułu składek na ubezpieczenia społeczne;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Sądowym*/właściwą ewidencją*;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644B86" w:rsidRDefault="00644B86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</w:p>
    <w:p w:rsidR="00644B86" w:rsidRDefault="00644B86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</w:p>
    <w:p w:rsidR="00644B86" w:rsidRDefault="00644B86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:rsidR="00644B86" w:rsidRDefault="00644B86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</w:p>
    <w:p w:rsidR="00E24FE3" w:rsidRPr="00D97AAD" w:rsidRDefault="00E24FE3" w:rsidP="00644B86">
      <w:pPr>
        <w:widowControl w:val="0"/>
        <w:tabs>
          <w:tab w:val="right" w:pos="9540"/>
        </w:tabs>
        <w:autoSpaceDE w:val="0"/>
        <w:autoSpaceDN w:val="0"/>
        <w:adjustRightInd w:val="0"/>
        <w:jc w:val="right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3753A" w:rsidRPr="00F56D0C" w:rsidRDefault="00E24FE3" w:rsidP="00644B86">
      <w:pPr>
        <w:widowControl w:val="0"/>
        <w:autoSpaceDE w:val="0"/>
        <w:autoSpaceDN w:val="0"/>
        <w:adjustRightInd w:val="0"/>
        <w:jc w:val="right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871A1D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:rsidR="00B01A54" w:rsidRPr="00F56D0C" w:rsidRDefault="00E24FE3" w:rsidP="00644B86">
      <w:pPr>
        <w:widowControl w:val="0"/>
        <w:autoSpaceDE w:val="0"/>
        <w:autoSpaceDN w:val="0"/>
        <w:adjustRightInd w:val="0"/>
        <w:jc w:val="right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871A1D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:rsidR="00E24FE3" w:rsidRPr="00D97AAD" w:rsidRDefault="00E24FE3" w:rsidP="00644B86">
      <w:pPr>
        <w:widowControl w:val="0"/>
        <w:autoSpaceDE w:val="0"/>
        <w:autoSpaceDN w:val="0"/>
        <w:adjustRightInd w:val="0"/>
        <w:jc w:val="right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871A1D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6020" w:rsidRDefault="00BD6020">
      <w:r>
        <w:separator/>
      </w:r>
    </w:p>
  </w:endnote>
  <w:endnote w:type="continuationSeparator" w:id="1">
    <w:p w:rsidR="00BD6020" w:rsidRDefault="00BD60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76C" w:rsidRDefault="0018076C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06071464"/>
      <w:docPartObj>
        <w:docPartGallery w:val="Page Numbers (Bottom of Page)"/>
        <w:docPartUnique/>
      </w:docPartObj>
    </w:sdtPr>
    <w:sdtContent>
      <w:p w:rsidR="00B32294" w:rsidRDefault="00924733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="00B32294"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C43206">
          <w:rPr>
            <w:rFonts w:asciiTheme="minorHAnsi" w:hAnsiTheme="minorHAnsi" w:cstheme="minorHAnsi"/>
            <w:noProof/>
            <w:sz w:val="22"/>
            <w:szCs w:val="22"/>
          </w:rPr>
          <w:t>1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:rsidR="00B32294" w:rsidRDefault="00B32294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76C" w:rsidRDefault="0018076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6020" w:rsidRDefault="00BD6020">
      <w:r>
        <w:separator/>
      </w:r>
    </w:p>
  </w:footnote>
  <w:footnote w:type="continuationSeparator" w:id="1">
    <w:p w:rsidR="00BD6020" w:rsidRDefault="00BD6020">
      <w:r>
        <w:continuationSeparator/>
      </w:r>
    </w:p>
  </w:footnote>
  <w:footnote w:id="2">
    <w:p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3">
    <w:p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4">
    <w:p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5">
    <w:p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6">
    <w:p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7">
    <w:p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8">
    <w:p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76C" w:rsidRDefault="0018076C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76C" w:rsidRDefault="0018076C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76C" w:rsidRDefault="0018076C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7"/>
  </w:num>
  <w:num w:numId="11">
    <w:abstractNumId w:val="32"/>
  </w:num>
  <w:num w:numId="12">
    <w:abstractNumId w:val="26"/>
  </w:num>
  <w:num w:numId="13">
    <w:abstractNumId w:val="30"/>
  </w:num>
  <w:num w:numId="14">
    <w:abstractNumId w:val="33"/>
  </w:num>
  <w:num w:numId="15">
    <w:abstractNumId w:val="0"/>
  </w:num>
  <w:num w:numId="16">
    <w:abstractNumId w:val="19"/>
  </w:num>
  <w:num w:numId="17">
    <w:abstractNumId w:val="23"/>
  </w:num>
  <w:num w:numId="18">
    <w:abstractNumId w:val="11"/>
  </w:num>
  <w:num w:numId="19">
    <w:abstractNumId w:val="28"/>
  </w:num>
  <w:num w:numId="20">
    <w:abstractNumId w:val="37"/>
  </w:num>
  <w:num w:numId="21">
    <w:abstractNumId w:val="35"/>
  </w:num>
  <w:num w:numId="22">
    <w:abstractNumId w:val="12"/>
  </w:num>
  <w:num w:numId="23">
    <w:abstractNumId w:val="15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3"/>
  </w:num>
  <w:num w:numId="27">
    <w:abstractNumId w:val="18"/>
  </w:num>
  <w:num w:numId="28">
    <w:abstractNumId w:val="14"/>
  </w:num>
  <w:num w:numId="29">
    <w:abstractNumId w:val="36"/>
  </w:num>
  <w:num w:numId="30">
    <w:abstractNumId w:val="25"/>
  </w:num>
  <w:num w:numId="31">
    <w:abstractNumId w:val="17"/>
  </w:num>
  <w:num w:numId="32">
    <w:abstractNumId w:val="31"/>
  </w:num>
  <w:num w:numId="33">
    <w:abstractNumId w:val="29"/>
  </w:num>
  <w:num w:numId="34">
    <w:abstractNumId w:val="24"/>
  </w:num>
  <w:num w:numId="35">
    <w:abstractNumId w:val="10"/>
  </w:num>
  <w:num w:numId="36">
    <w:abstractNumId w:val="21"/>
  </w:num>
  <w:num w:numId="37">
    <w:abstractNumId w:val="16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2530"/>
  </w:hdrShapeDefaults>
  <w:footnotePr>
    <w:footnote w:id="0"/>
    <w:footnote w:id="1"/>
  </w:footnotePr>
  <w:endnotePr>
    <w:numFmt w:val="decimal"/>
    <w:endnote w:id="0"/>
    <w:endnote w:id="1"/>
  </w:endnotePr>
  <w:compat/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362B2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03E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4A5D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D7A5B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57612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142D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4A2F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8C1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4B86"/>
    <w:rsid w:val="0064793B"/>
    <w:rsid w:val="00650A93"/>
    <w:rsid w:val="00653838"/>
    <w:rsid w:val="006546BF"/>
    <w:rsid w:val="00656C78"/>
    <w:rsid w:val="006574F0"/>
    <w:rsid w:val="00657C83"/>
    <w:rsid w:val="0066096D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4FE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2E3E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A1D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A799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2473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40FB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360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478E"/>
    <w:rsid w:val="00A855FD"/>
    <w:rsid w:val="00A865E3"/>
    <w:rsid w:val="00A86ED0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545D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D6020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27B6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3206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31C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2E6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0C11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287A8B-1C32-4120-9E99-B3724D9B1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930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Gorzelewski</cp:lastModifiedBy>
  <cp:revision>2</cp:revision>
  <cp:lastPrinted>2020-02-04T07:46:00Z</cp:lastPrinted>
  <dcterms:created xsi:type="dcterms:W3CDTF">2020-05-28T09:52:00Z</dcterms:created>
  <dcterms:modified xsi:type="dcterms:W3CDTF">2020-05-28T09:52:00Z</dcterms:modified>
</cp:coreProperties>
</file>