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D6605" w14:textId="7E3D139D" w:rsidR="000F4E69" w:rsidRPr="002A494D" w:rsidRDefault="000F4E69" w:rsidP="002A494D">
      <w:pPr>
        <w:ind w:left="5760"/>
        <w:rPr>
          <w:rFonts w:ascii="Arial" w:eastAsia="Calibri" w:hAnsi="Arial" w:cs="Arial"/>
          <w:i/>
          <w:iCs/>
          <w:kern w:val="2"/>
          <w:sz w:val="18"/>
          <w:szCs w:val="18"/>
          <w:lang w:eastAsia="en-US"/>
        </w:rPr>
      </w:pPr>
      <w:r w:rsidRPr="002A494D">
        <w:rPr>
          <w:rFonts w:ascii="Arial" w:eastAsia="Calibri" w:hAnsi="Arial" w:cs="Arial"/>
          <w:b/>
          <w:bCs/>
          <w:i/>
          <w:iCs/>
          <w:kern w:val="2"/>
          <w:sz w:val="18"/>
          <w:szCs w:val="18"/>
          <w:lang w:eastAsia="en-US"/>
        </w:rPr>
        <w:t>Załącznik Nr 3</w:t>
      </w:r>
      <w:r w:rsidRPr="002A494D">
        <w:rPr>
          <w:rFonts w:ascii="Arial" w:eastAsia="Calibri" w:hAnsi="Arial" w:cs="Arial"/>
          <w:i/>
          <w:iCs/>
          <w:kern w:val="2"/>
          <w:sz w:val="18"/>
          <w:szCs w:val="18"/>
          <w:lang w:eastAsia="en-US"/>
        </w:rPr>
        <w:t xml:space="preserve"> </w:t>
      </w:r>
      <w:bookmarkStart w:id="0" w:name="_Hlk214623607"/>
      <w:r w:rsidRPr="002A494D">
        <w:rPr>
          <w:rFonts w:ascii="Arial" w:eastAsia="Calibri" w:hAnsi="Arial" w:cs="Arial"/>
          <w:i/>
          <w:iCs/>
          <w:kern w:val="2"/>
          <w:sz w:val="18"/>
          <w:szCs w:val="18"/>
          <w:lang w:eastAsia="en-US"/>
        </w:rPr>
        <w:t>do Ogłoszenia Konkursu Ofert z zakresu pomocy społecznej na rok 2026 dla podmiotów</w:t>
      </w:r>
      <w:r w:rsidR="002A494D">
        <w:rPr>
          <w:rFonts w:ascii="Arial" w:eastAsia="Calibri" w:hAnsi="Arial" w:cs="Arial"/>
          <w:i/>
          <w:iCs/>
          <w:kern w:val="2"/>
          <w:sz w:val="18"/>
          <w:szCs w:val="18"/>
          <w:lang w:eastAsia="en-US"/>
        </w:rPr>
        <w:t xml:space="preserve"> </w:t>
      </w:r>
      <w:r w:rsidRPr="002A494D">
        <w:rPr>
          <w:rFonts w:ascii="Arial" w:eastAsia="Calibri" w:hAnsi="Arial" w:cs="Arial"/>
          <w:i/>
          <w:iCs/>
          <w:kern w:val="2"/>
          <w:sz w:val="18"/>
          <w:szCs w:val="18"/>
          <w:lang w:eastAsia="en-US"/>
        </w:rPr>
        <w:t>wymienionych w ustawie z dnia 24 kwietnia 2003 roku o działalności pożytku publicznego i o wolontariacie, w formie powierzenia wykonania zadania</w:t>
      </w:r>
    </w:p>
    <w:bookmarkEnd w:id="0"/>
    <w:p w14:paraId="125AC2DB" w14:textId="77777777" w:rsidR="00167961" w:rsidRDefault="00167961" w:rsidP="00B16458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i/>
          <w:snapToGrid w:val="0"/>
          <w:color w:val="auto"/>
        </w:rPr>
      </w:pPr>
    </w:p>
    <w:p w14:paraId="3EF1FC90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472F235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C027B6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14:paraId="28C2C98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14:paraId="53BAE815" w14:textId="2057486B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A66B16">
        <w:rPr>
          <w:rFonts w:asciiTheme="minorHAnsi" w:eastAsia="Arial" w:hAnsiTheme="minorHAnsi" w:cstheme="minorHAnsi"/>
          <w:bCs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</w:t>
      </w:r>
      <w:r w:rsidR="00C853FA">
        <w:rPr>
          <w:rFonts w:asciiTheme="minorHAnsi" w:eastAsia="Arial" w:hAnsiTheme="minorHAnsi" w:cstheme="minorHAnsi"/>
          <w:bCs/>
        </w:rPr>
        <w:t>18</w:t>
      </w:r>
      <w:r w:rsidR="00317A53" w:rsidRPr="00A92300">
        <w:rPr>
          <w:rFonts w:asciiTheme="minorHAnsi" w:eastAsia="Arial" w:hAnsiTheme="minorHAnsi" w:cstheme="minorHAnsi"/>
          <w:bCs/>
        </w:rPr>
        <w:t xml:space="preserve"> R. POZ. </w:t>
      </w:r>
      <w:r w:rsidR="00C853FA">
        <w:rPr>
          <w:rFonts w:asciiTheme="minorHAnsi" w:eastAsia="Arial" w:hAnsiTheme="minorHAnsi" w:cstheme="minorHAnsi"/>
          <w:bCs/>
        </w:rPr>
        <w:t>450, Z PÓŹN.ZM.</w:t>
      </w:r>
      <w:r w:rsidR="00317A53" w:rsidRPr="00A92300">
        <w:rPr>
          <w:rFonts w:asciiTheme="minorHAnsi" w:eastAsia="Arial" w:hAnsiTheme="minorHAnsi" w:cstheme="minorHAnsi"/>
          <w:bCs/>
        </w:rPr>
        <w:t>)</w:t>
      </w:r>
    </w:p>
    <w:p w14:paraId="446660DE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269F0C6D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3EAC7B07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9F895AE" w14:textId="7DC3A85D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FC6680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509321C1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3782D888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1B9B711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3CB0E2F7" w14:textId="561EF7D6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C6680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68FFE4C3" w14:textId="77777777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BF7EE2C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178E5F4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061A7E9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F6FEB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4176014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71BC5A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14:paraId="2F7A6EB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2F7272D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4C9557F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185D6BA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EA6D6D1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18BF83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1BE9CE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559E6390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896A0AA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4247BC4E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385E61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FC0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DE4FA3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45F34A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37367B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D5FE10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012B055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550FC71D" w14:textId="77777777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956880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ACCB2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AFB99B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1452B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599C09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67F635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803A1C5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E61C3D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67A27DD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0D32694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5FC3B66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7239071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8B77678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F7BA80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5EABB9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92C350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5FFC045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23F8EE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B59A26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2681DD3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D6E0" w14:textId="4F669F88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Syntetyczny opis </w:t>
            </w:r>
            <w:r w:rsidR="00A66B16"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  <w:r w:rsidR="00A66B16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72AFE9A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D084E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944A4A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6E62E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D6156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FF310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08F759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05B2F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2813EABF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746C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6B63B75" w14:textId="0E36A733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A66B1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AEC7E8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F2162C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D81BE7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B3470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FB9D1A2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6ABFCC3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F0C6E34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455F1E8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DBFFA3C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EF91F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BF4CC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AF05F67" w14:textId="77777777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288E3B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894892C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2161763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D23B83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E5F5AF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31A41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A71424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608668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B52F10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F4C60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5CB38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6057D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1F2C8B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8C13B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3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30579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DA9C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861FC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7E579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B89F60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0C042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A0831E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6FF7D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D83A30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E1359E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76BE8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B30AE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B700D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A7EA5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D4BE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8079470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6AFE69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2D57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776B8B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98E3A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6246B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4004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27C2C0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5D653B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69B2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8BE56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EBF13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91943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EEBAA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1A9C9A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B1F6B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8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349BE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121E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5278BB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276C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5A5F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6D080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A458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13582C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A99FF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6AF5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68DF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8AF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456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5D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1B40CB22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0CE6062D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6F879A93" w14:textId="77777777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4041FC61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3E7BDC32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30BB4487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71130BE3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FBD93E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6DF8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991E1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5247A4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73BD6D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A36CAF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314A9A4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ABCB87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4FE914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518BAB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C001D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7FEE7F6C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02BBF68F" w14:textId="77777777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102977E2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7B9B4A45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0F7D2989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4FAF38F9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14:paraId="553C9616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21E8E14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E1677B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EFC9A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BCF528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5B9DF13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EABB21C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1056BD8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AB1E7B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612509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47AB4C4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119B522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830043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6BDC8D0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71B098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3486A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7C1BA2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B3A573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1F614B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FE43884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1158D142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6FC2C569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9863" w14:textId="77777777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42C0FA82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C36D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71C7E1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0DC56D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5BB36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FE30D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A55BD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83DE2F9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17EF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1E88FD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384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320C5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11013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683BA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C530A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E7B52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F7A4599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0CCE9C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0325AE8" w14:textId="77777777" w:rsidR="00871A1D" w:rsidRDefault="00871A1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6D62C75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01744480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6CA733D5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647482A4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64C4CADC" w14:textId="77777777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78D76219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657C716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721691F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66E9C67B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70474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3B6C67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14:paraId="48C6F198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132F29A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135D2EC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636BD152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79DB5DE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FAF4F3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3380115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5326B86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0F7E552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7C94FF3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7B11046D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56E3C33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7AC49A99" w14:textId="77777777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4CCCFF2C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A4A2C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4AA5918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71FA6A7A" w14:textId="77777777" w:rsidTr="00051ED5">
        <w:tc>
          <w:tcPr>
            <w:tcW w:w="484" w:type="pct"/>
          </w:tcPr>
          <w:p w14:paraId="6F6622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3C58FBE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3CC3DA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0B391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3F19E9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5DE5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84835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535ED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D54D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0F22738" w14:textId="77777777" w:rsidTr="00051ED5">
        <w:tc>
          <w:tcPr>
            <w:tcW w:w="484" w:type="pct"/>
          </w:tcPr>
          <w:p w14:paraId="2ED3BA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0BA064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33705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0DD9E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10F289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D953E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90D0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A9FD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361FB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CD179CE" w14:textId="77777777" w:rsidTr="00051ED5">
        <w:tc>
          <w:tcPr>
            <w:tcW w:w="484" w:type="pct"/>
          </w:tcPr>
          <w:p w14:paraId="34D741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0E647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D4120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68414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4202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0DCC3A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04B2B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BF40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A196F5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0EEEC00" w14:textId="77777777" w:rsidTr="00051ED5">
        <w:tc>
          <w:tcPr>
            <w:tcW w:w="484" w:type="pct"/>
          </w:tcPr>
          <w:p w14:paraId="7B3AB0D2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59E52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5C002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21DF0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1A009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39C83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67FE8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03CEC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2058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BC63D2B" w14:textId="77777777" w:rsidTr="00051ED5">
        <w:tc>
          <w:tcPr>
            <w:tcW w:w="484" w:type="pct"/>
          </w:tcPr>
          <w:p w14:paraId="48E0B8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0088F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72C98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5A8ED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CBA4A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1CC87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67E12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34DC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584D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5AB28DF" w14:textId="77777777" w:rsidTr="00051ED5">
        <w:tc>
          <w:tcPr>
            <w:tcW w:w="484" w:type="pct"/>
          </w:tcPr>
          <w:p w14:paraId="1F256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78F7BB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D94E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5AF8E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AF2AB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ABBD89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717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3CFF9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B422E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17A2DD1" w14:textId="77777777" w:rsidTr="00051ED5">
        <w:tc>
          <w:tcPr>
            <w:tcW w:w="484" w:type="pct"/>
          </w:tcPr>
          <w:p w14:paraId="124BB4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D5E22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1F63BB5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0175A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AF846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1AB1B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C575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DD9C1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EF1E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16688E0" w14:textId="77777777" w:rsidTr="00051ED5">
        <w:tc>
          <w:tcPr>
            <w:tcW w:w="484" w:type="pct"/>
          </w:tcPr>
          <w:p w14:paraId="573C94E0" w14:textId="77777777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A2829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01BC6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4B84F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DBC6F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0FD1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84F18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D7AC4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9CCD0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2B2B645" w14:textId="77777777" w:rsidTr="00051ED5">
        <w:tc>
          <w:tcPr>
            <w:tcW w:w="484" w:type="pct"/>
          </w:tcPr>
          <w:p w14:paraId="459DC7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5107CA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32E91EA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44AB4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108FF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13F29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1A412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41CD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7990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796850D" w14:textId="77777777" w:rsidTr="00051ED5">
        <w:tc>
          <w:tcPr>
            <w:tcW w:w="484" w:type="pct"/>
          </w:tcPr>
          <w:p w14:paraId="2D0748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0B73C2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2FB02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A15D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39EA7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88B7F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9A16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4524E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4A922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D8B138A" w14:textId="77777777" w:rsidTr="00051ED5">
        <w:tc>
          <w:tcPr>
            <w:tcW w:w="484" w:type="pct"/>
          </w:tcPr>
          <w:p w14:paraId="347AEE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6B1700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6C797B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B8FE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BED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78CB60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C2FC4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F82A4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1E371A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8F79F6" w14:textId="77777777" w:rsidTr="00051ED5">
        <w:tc>
          <w:tcPr>
            <w:tcW w:w="484" w:type="pct"/>
          </w:tcPr>
          <w:p w14:paraId="0B797E1C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EE7BE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B73F12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9F7A1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BF457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7D62F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EFC10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71851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AF9A72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29848D8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39469B93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64CB1BA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F00F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A9973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F575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DA799A4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272F4722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5BC8B3D3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5A2B86A9" w14:textId="77777777" w:rsidTr="00051ED5">
        <w:tc>
          <w:tcPr>
            <w:tcW w:w="484" w:type="pct"/>
          </w:tcPr>
          <w:p w14:paraId="61BE09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27808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61F07F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264B2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1ABB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884D1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A6442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3678A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62A27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934998" w14:textId="77777777" w:rsidTr="00051ED5">
        <w:tc>
          <w:tcPr>
            <w:tcW w:w="484" w:type="pct"/>
          </w:tcPr>
          <w:p w14:paraId="52D9D6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09FEA7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0959AE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07CB6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6DE8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76BB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00CA6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06C186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F1068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556CA13" w14:textId="77777777" w:rsidTr="00051ED5">
        <w:tc>
          <w:tcPr>
            <w:tcW w:w="484" w:type="pct"/>
          </w:tcPr>
          <w:p w14:paraId="177B380B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D21C0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2D5A74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97F4C9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3AA6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A8F99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03F8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517A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9C4FE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9CD9922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1D9325A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11931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E8E7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A804B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6CB21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1E4AF85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F78549E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3652EBC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62BAB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51A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CA786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D2E63D8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B46A2C0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7B95033" w14:textId="7D16B6EA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FC668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5FF38BB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FDE5AB7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04B1CD0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2C9D14A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212D3FC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2010A16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D445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2A7071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3CC7F94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EB34FF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05999A86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90C0BD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E2EE56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0823D0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10B32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5837DF8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0C9B8E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5C68468" w14:textId="77777777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2BD2363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3A76AAC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EDB37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848AD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CECB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35051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B58E8F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F943AD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60A48A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392DF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0485C28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1A83DBC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8F8B0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04A2FFA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C35D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37AF374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7E991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BD5A79F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57E282B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E8C3FF4" w14:textId="6B74179B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="00FC668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2D9B175B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43D7B9C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5FE33E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4419D20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D21AE3A" w14:textId="77777777" w:rsidTr="004D1EA3">
        <w:tc>
          <w:tcPr>
            <w:tcW w:w="4966" w:type="dxa"/>
            <w:gridSpan w:val="2"/>
          </w:tcPr>
          <w:p w14:paraId="31DBDC7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5AA5BC5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33719C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13E53F77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5CC06CFB" w14:textId="77777777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113B0D4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7025C72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74551194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7E905D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36BE8E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DD3A96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C15F3E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FCB98BC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2179629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8C90A9C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63A8D9E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FBBC3C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152EC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549EB1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4435D2E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60AF28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3AB3BBA2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1C320C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7238FE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53D4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CF8EA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F1498E0" w14:textId="77777777" w:rsidTr="004D1EA3">
        <w:tc>
          <w:tcPr>
            <w:tcW w:w="567" w:type="dxa"/>
          </w:tcPr>
          <w:p w14:paraId="175A896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0756DAA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2A0F6A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82DE6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39BBC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889873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0DAB836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6439B23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62CC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4A1083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0C40C3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C15F16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11D9D30D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6C824EB2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E11EC9C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0AF16E1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080D9966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0CC281A6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1CF47B7F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6A3287D5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F91E84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B887C81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028CBDD2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D27C0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0F8A9DC9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53D3E1DD" w14:textId="77777777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572D5114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ACF4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CF5E51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86233C0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681D00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08C626F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4A8DA99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7CD6E1B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A9F2A46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2725A569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A4768C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508BD75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FD0E2CC" w14:textId="7F5F44F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A66B16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</w:t>
      </w:r>
      <w:r w:rsidR="00A66B16" w:rsidRPr="00D97AAD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</w:t>
      </w:r>
      <w:r w:rsidR="00A66B1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podatkowych;</w:t>
      </w:r>
    </w:p>
    <w:p w14:paraId="2B997CCF" w14:textId="38157E9B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A66B16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</w:t>
      </w:r>
      <w:r w:rsidR="00A66B16" w:rsidRPr="00D97AAD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3A55DCB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14:paraId="0B01A902" w14:textId="2BA6CADD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zgodne z aktualnym stanem prawnym i faktycznym;</w:t>
      </w:r>
    </w:p>
    <w:p w14:paraId="59BD789C" w14:textId="38C14FDC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>w zakresie związanym z otwartym konkursem ofert, w tym z gromadzeniem, przetwarzaniem i przekazywaniem danych osobowych, a także wprowadzaniem ich do systemów informatycznych, osoby, których</w:t>
      </w:r>
      <w:r w:rsidR="00FC668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54C8CC11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6498862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3E01FA22" w14:textId="77777777"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6CE5BEB8" w14:textId="77777777"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44D286EA" w14:textId="77777777"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B8E9267" w14:textId="77777777"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79359A1" w14:textId="77777777" w:rsidR="00E24FE3" w:rsidRPr="00D97AAD" w:rsidRDefault="00E24FE3" w:rsidP="00644B86">
      <w:pPr>
        <w:widowControl w:val="0"/>
        <w:tabs>
          <w:tab w:val="right" w:pos="9540"/>
        </w:tabs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AE231A8" w14:textId="77777777" w:rsidR="00E3753A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297CE67" w14:textId="77777777" w:rsidR="00B01A54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4D60D1F" w14:textId="77777777" w:rsidR="00E24FE3" w:rsidRPr="00D97AAD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02C257F3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522E1" w14:textId="77777777" w:rsidR="004F7CFE" w:rsidRDefault="004F7CFE">
      <w:r>
        <w:separator/>
      </w:r>
    </w:p>
  </w:endnote>
  <w:endnote w:type="continuationSeparator" w:id="0">
    <w:p w14:paraId="3DD1FC0A" w14:textId="77777777" w:rsidR="004F7CFE" w:rsidRDefault="004F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2DA18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508AB266" w14:textId="77777777" w:rsidR="00B32294" w:rsidRDefault="004B7E2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16458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73EAE22C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1793A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96D2" w14:textId="77777777" w:rsidR="004F7CFE" w:rsidRDefault="004F7CFE">
      <w:r>
        <w:separator/>
      </w:r>
    </w:p>
  </w:footnote>
  <w:footnote w:type="continuationSeparator" w:id="0">
    <w:p w14:paraId="0A3175EB" w14:textId="77777777" w:rsidR="004F7CFE" w:rsidRDefault="004F7CFE">
      <w:r>
        <w:continuationSeparator/>
      </w:r>
    </w:p>
  </w:footnote>
  <w:footnote w:id="1">
    <w:p w14:paraId="471E032A" w14:textId="49E8F469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="00A66B16"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="00A66B16" w:rsidRPr="003A2508">
        <w:rPr>
          <w:rFonts w:asciiTheme="minorHAnsi" w:hAnsiTheme="minorHAnsi"/>
          <w:sz w:val="18"/>
          <w:szCs w:val="18"/>
        </w:rPr>
        <w:t xml:space="preserve"> Wypełnić</w:t>
      </w:r>
      <w:r w:rsidRPr="003A2508">
        <w:rPr>
          <w:rFonts w:asciiTheme="minorHAnsi" w:hAnsiTheme="minorHAnsi"/>
          <w:sz w:val="18"/>
          <w:szCs w:val="18"/>
        </w:rPr>
        <w:t xml:space="preserve">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56C4756" w14:textId="6C2D8F7B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="00A66B16"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A66B16" w:rsidRPr="00FE7076">
        <w:rPr>
          <w:rFonts w:asciiTheme="minorHAnsi" w:hAnsiTheme="minorHAnsi"/>
          <w:sz w:val="18"/>
          <w:szCs w:val="18"/>
        </w:rPr>
        <w:t xml:space="preserve"> Dotyczy</w:t>
      </w:r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</w:t>
      </w:r>
      <w:r w:rsidR="00A66B16" w:rsidRPr="00FE7076">
        <w:rPr>
          <w:rFonts w:asciiTheme="minorHAnsi" w:hAnsiTheme="minorHAnsi"/>
          <w:sz w:val="18"/>
          <w:szCs w:val="18"/>
        </w:rPr>
        <w:t>2003 r.</w:t>
      </w:r>
      <w:r w:rsidRPr="00FE707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3">
    <w:p w14:paraId="05F9895C" w14:textId="61D80F5D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="00A66B16"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A66B16">
        <w:rPr>
          <w:rFonts w:asciiTheme="minorHAnsi" w:hAnsiTheme="minorHAnsi"/>
          <w:sz w:val="18"/>
          <w:szCs w:val="18"/>
        </w:rPr>
        <w:t xml:space="preserve"> Organ</w:t>
      </w:r>
      <w:r w:rsidR="00DC6B51">
        <w:rPr>
          <w:rFonts w:asciiTheme="minorHAnsi" w:hAnsiTheme="minorHAnsi"/>
          <w:sz w:val="18"/>
          <w:szCs w:val="18"/>
        </w:rPr>
        <w:t xml:space="preserve">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1173D1A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038FEE82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43BD9F75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5C9B281D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CB6E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4223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CF6C5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87234">
    <w:abstractNumId w:val="1"/>
  </w:num>
  <w:num w:numId="2" w16cid:durableId="369570383">
    <w:abstractNumId w:val="2"/>
  </w:num>
  <w:num w:numId="3" w16cid:durableId="26949198">
    <w:abstractNumId w:val="3"/>
  </w:num>
  <w:num w:numId="4" w16cid:durableId="546337419">
    <w:abstractNumId w:val="4"/>
  </w:num>
  <w:num w:numId="5" w16cid:durableId="930431170">
    <w:abstractNumId w:val="5"/>
  </w:num>
  <w:num w:numId="6" w16cid:durableId="1526599307">
    <w:abstractNumId w:val="6"/>
  </w:num>
  <w:num w:numId="7" w16cid:durableId="1103650256">
    <w:abstractNumId w:val="7"/>
  </w:num>
  <w:num w:numId="8" w16cid:durableId="2134052208">
    <w:abstractNumId w:val="8"/>
  </w:num>
  <w:num w:numId="9" w16cid:durableId="1034963035">
    <w:abstractNumId w:val="9"/>
  </w:num>
  <w:num w:numId="10" w16cid:durableId="2117483140">
    <w:abstractNumId w:val="27"/>
  </w:num>
  <w:num w:numId="11" w16cid:durableId="8532428">
    <w:abstractNumId w:val="32"/>
  </w:num>
  <w:num w:numId="12" w16cid:durableId="1577083708">
    <w:abstractNumId w:val="26"/>
  </w:num>
  <w:num w:numId="13" w16cid:durableId="183909117">
    <w:abstractNumId w:val="30"/>
  </w:num>
  <w:num w:numId="14" w16cid:durableId="569968554">
    <w:abstractNumId w:val="33"/>
  </w:num>
  <w:num w:numId="15" w16cid:durableId="43144439">
    <w:abstractNumId w:val="0"/>
  </w:num>
  <w:num w:numId="16" w16cid:durableId="2053730338">
    <w:abstractNumId w:val="19"/>
  </w:num>
  <w:num w:numId="17" w16cid:durableId="989941918">
    <w:abstractNumId w:val="23"/>
  </w:num>
  <w:num w:numId="18" w16cid:durableId="1129057235">
    <w:abstractNumId w:val="11"/>
  </w:num>
  <w:num w:numId="19" w16cid:durableId="904610069">
    <w:abstractNumId w:val="28"/>
  </w:num>
  <w:num w:numId="20" w16cid:durableId="1951619473">
    <w:abstractNumId w:val="37"/>
  </w:num>
  <w:num w:numId="21" w16cid:durableId="1645507813">
    <w:abstractNumId w:val="35"/>
  </w:num>
  <w:num w:numId="22" w16cid:durableId="2071003369">
    <w:abstractNumId w:val="12"/>
  </w:num>
  <w:num w:numId="23" w16cid:durableId="961496429">
    <w:abstractNumId w:val="15"/>
  </w:num>
  <w:num w:numId="24" w16cid:durableId="12419864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1668762">
    <w:abstractNumId w:val="22"/>
  </w:num>
  <w:num w:numId="26" w16cid:durableId="1798327551">
    <w:abstractNumId w:val="13"/>
  </w:num>
  <w:num w:numId="27" w16cid:durableId="581791711">
    <w:abstractNumId w:val="18"/>
  </w:num>
  <w:num w:numId="28" w16cid:durableId="939339548">
    <w:abstractNumId w:val="14"/>
  </w:num>
  <w:num w:numId="29" w16cid:durableId="898589237">
    <w:abstractNumId w:val="36"/>
  </w:num>
  <w:num w:numId="30" w16cid:durableId="139271185">
    <w:abstractNumId w:val="25"/>
  </w:num>
  <w:num w:numId="31" w16cid:durableId="1758748569">
    <w:abstractNumId w:val="17"/>
  </w:num>
  <w:num w:numId="32" w16cid:durableId="484013785">
    <w:abstractNumId w:val="31"/>
  </w:num>
  <w:num w:numId="33" w16cid:durableId="1000893857">
    <w:abstractNumId w:val="29"/>
  </w:num>
  <w:num w:numId="34" w16cid:durableId="721056529">
    <w:abstractNumId w:val="24"/>
  </w:num>
  <w:num w:numId="35" w16cid:durableId="1700664828">
    <w:abstractNumId w:val="10"/>
  </w:num>
  <w:num w:numId="36" w16cid:durableId="218715841">
    <w:abstractNumId w:val="21"/>
  </w:num>
  <w:num w:numId="37" w16cid:durableId="1276331521">
    <w:abstractNumId w:val="16"/>
  </w:num>
  <w:num w:numId="38" w16cid:durableId="11278943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1960948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362B2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03E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4A5D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4E69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864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494D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2172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6DC4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17FC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B7E24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4A2F"/>
    <w:rsid w:val="004F53C7"/>
    <w:rsid w:val="004F7CFE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0ABF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51AA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86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B60"/>
    <w:rsid w:val="00671645"/>
    <w:rsid w:val="006727A5"/>
    <w:rsid w:val="0067568F"/>
    <w:rsid w:val="00676B6B"/>
    <w:rsid w:val="00676F3D"/>
    <w:rsid w:val="0068079A"/>
    <w:rsid w:val="00681612"/>
    <w:rsid w:val="00682468"/>
    <w:rsid w:val="006824FE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BA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539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A1D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A799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16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86ED0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458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545D"/>
    <w:rsid w:val="00BA5478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27B6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3FA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24E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AD6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680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3BF14DD2"/>
  <w15:docId w15:val="{293FBDA5-7F72-4B56-AD1B-71661CAD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5D740-B484-4E38-9C01-91EB76DD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821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Marta.Dudka</cp:lastModifiedBy>
  <cp:revision>7</cp:revision>
  <cp:lastPrinted>2018-10-01T08:37:00Z</cp:lastPrinted>
  <dcterms:created xsi:type="dcterms:W3CDTF">2024-11-12T14:02:00Z</dcterms:created>
  <dcterms:modified xsi:type="dcterms:W3CDTF">2025-11-25T07:44:00Z</dcterms:modified>
</cp:coreProperties>
</file>