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Załączniki do rozporządzenia Ministra Rodziny, Pracy i Polityki</w:t>
      </w:r>
    </w:p>
    <w:p w:rsidR="00C745FA" w:rsidRDefault="00C745FA" w:rsidP="00C745FA">
      <w:pPr>
        <w:widowControl w:val="0"/>
        <w:autoSpaceDE w:val="0"/>
        <w:autoSpaceDN w:val="0"/>
        <w:adjustRightInd w:val="0"/>
        <w:ind w:left="4820"/>
      </w:pPr>
      <w:r>
        <w:rPr>
          <w:rFonts w:ascii="Arial" w:hAnsi="Arial" w:cs="Arial"/>
          <w:sz w:val="16"/>
          <w:szCs w:val="16"/>
        </w:rPr>
        <w:t>Społecznej z dnia 17 sierpnia 2016 r. (poz. 1300)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172" w:lineRule="exact"/>
        <w:jc w:val="right"/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b/>
          <w:bCs/>
          <w:sz w:val="18"/>
          <w:szCs w:val="18"/>
        </w:rPr>
        <w:t>Załącznik nr 1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213" w:lineRule="exact"/>
        <w:jc w:val="right"/>
      </w:pPr>
    </w:p>
    <w:p w:rsidR="00C745FA" w:rsidRDefault="00C745FA" w:rsidP="00C745FA">
      <w:pPr>
        <w:widowControl w:val="0"/>
        <w:autoSpaceDE w:val="0"/>
        <w:autoSpaceDN w:val="0"/>
        <w:adjustRightInd w:val="0"/>
        <w:ind w:left="4660"/>
        <w:rPr>
          <w:i/>
          <w:iCs/>
          <w:sz w:val="20"/>
          <w:szCs w:val="20"/>
        </w:rPr>
      </w:pPr>
    </w:p>
    <w:p w:rsidR="00C745FA" w:rsidRPr="00C745FA" w:rsidRDefault="00C745FA" w:rsidP="00C745FA">
      <w:pPr>
        <w:widowControl w:val="0"/>
        <w:autoSpaceDE w:val="0"/>
        <w:autoSpaceDN w:val="0"/>
        <w:adjustRightInd w:val="0"/>
        <w:ind w:left="4660"/>
      </w:pPr>
      <w:r>
        <w:rPr>
          <w:i/>
          <w:iCs/>
          <w:sz w:val="20"/>
          <w:szCs w:val="20"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</w:t>
      </w:r>
      <w:r w:rsidR="003E5638">
        <w:rPr>
          <w:rFonts w:asciiTheme="minorHAnsi" w:eastAsia="Arial" w:hAnsiTheme="minorHAnsi" w:cs="Calibri"/>
          <w:bCs/>
        </w:rPr>
        <w:br/>
      </w:r>
      <w:r>
        <w:rPr>
          <w:rFonts w:asciiTheme="minorHAnsi" w:eastAsia="Arial" w:hAnsiTheme="minorHAnsi" w:cs="Calibri"/>
          <w:bCs/>
        </w:rPr>
        <w:t xml:space="preserve">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</w:t>
      </w:r>
      <w:r w:rsidR="00FB3337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(-ów)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9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B352DE">
              <w:fldChar w:fldCharType="begin"/>
            </w:r>
            <w:r w:rsidR="00B352DE">
              <w:instrText xml:space="preserve"> NOTEREF _Ref448837219 \h  \* MERGEFORMAT </w:instrText>
            </w:r>
            <w:r w:rsidR="00B352DE">
              <w:fldChar w:fldCharType="separate"/>
            </w:r>
            <w:r w:rsidR="003A2A2B" w:rsidRPr="003A2A2B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B352DE"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B352DE">
              <w:fldChar w:fldCharType="begin"/>
            </w:r>
            <w:r w:rsidR="00B352DE">
              <w:instrText xml:space="preserve"> NOTEREF _Ref448837219 \h  \* MERGEFORMAT </w:instrText>
            </w:r>
            <w:r w:rsidR="00B352DE">
              <w:fldChar w:fldCharType="separate"/>
            </w:r>
            <w:r w:rsidR="003A2A2B" w:rsidRPr="003A2A2B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B352DE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B352DE">
              <w:fldChar w:fldCharType="begin"/>
            </w:r>
            <w:r w:rsidR="00B352DE">
              <w:instrText xml:space="preserve"> NOTEREF _Ref448837219 \h  \* MERGEFORMAT </w:instrText>
            </w:r>
            <w:r w:rsidR="00B352DE">
              <w:fldChar w:fldCharType="separate"/>
            </w:r>
            <w:r w:rsidR="003A2A2B" w:rsidRPr="003A2A2B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B352DE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</w:t>
            </w:r>
            <w:r w:rsidR="00FB3337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(-a,-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</w:t>
            </w:r>
            <w:r w:rsidR="00FB3337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(-ą)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B352DE">
              <w:fldChar w:fldCharType="begin"/>
            </w:r>
            <w:r w:rsidR="00B352DE">
              <w:instrText xml:space="preserve"> NOTEREF _Ref448837219 \h  \* MERGEFORMAT </w:instrText>
            </w:r>
            <w:r w:rsidR="00B352DE">
              <w:fldChar w:fldCharType="separate"/>
            </w:r>
            <w:r w:rsidR="003A2A2B" w:rsidRPr="003A2A2B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B352DE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B352DE">
              <w:fldChar w:fldCharType="begin"/>
            </w:r>
            <w:r w:rsidR="00B352DE">
              <w:instrText xml:space="preserve"> NOTEREF _Ref446592036 \h  \* MERGEFORMAT </w:instrText>
            </w:r>
            <w:r w:rsidR="00B352DE">
              <w:fldChar w:fldCharType="separate"/>
            </w:r>
            <w:r w:rsidR="003A2A2B">
              <w:t>7</w:t>
            </w:r>
            <w:r w:rsidR="00B352DE"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B352DE">
              <w:fldChar w:fldCharType="begin"/>
            </w:r>
            <w:r w:rsidR="00B352DE">
              <w:instrText xml:space="preserve"> NOTEREF _Ref447110731 \h  \* MERGEFORMAT </w:instrText>
            </w:r>
            <w:r w:rsidR="00B352DE">
              <w:fldChar w:fldCharType="separate"/>
            </w:r>
            <w:r w:rsidR="003A2A2B">
              <w:t>9</w:t>
            </w:r>
            <w:r w:rsidR="00B352DE"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</w:t>
            </w:r>
            <w:r w:rsidR="00FB3337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(-ów) w zakresie, którego dotyczy zadanie publiczne, w tym informacje obejmujące dotychczasowe doświadczenia oferenta</w:t>
            </w:r>
            <w:r w:rsidR="00FB3337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(-ów)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B352DE">
        <w:fldChar w:fldCharType="begin"/>
      </w:r>
      <w:r w:rsidR="00B352DE">
        <w:instrText xml:space="preserve"> NOTEREF _Ref454270719 \h  \* MERGEFORMAT </w:instrText>
      </w:r>
      <w:r w:rsidR="00B352DE">
        <w:fldChar w:fldCharType="separate"/>
      </w:r>
      <w:r w:rsidR="003A2A2B" w:rsidRPr="003A2A2B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B352DE"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jc w:val="center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F210B4">
        <w:trPr>
          <w:trHeight w:val="376"/>
          <w:jc w:val="center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F210B4">
        <w:trPr>
          <w:trHeight w:val="724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25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2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39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63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  <w:jc w:val="center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6F5E63" w:rsidRDefault="006F5E63" w:rsidP="006F5E63">
      <w:pPr>
        <w:rPr>
          <w:sz w:val="20"/>
          <w:szCs w:val="20"/>
        </w:rPr>
        <w:sectPr w:rsidR="006F5E63">
          <w:pgSz w:w="16840" w:h="11906" w:orient="landscape"/>
          <w:pgMar w:top="1020" w:right="580" w:bottom="744" w:left="1160" w:header="708" w:footer="708" w:gutter="0"/>
          <w:cols w:space="708"/>
        </w:sectPr>
      </w:pPr>
    </w:p>
    <w:p w:rsidR="006F5E63" w:rsidRPr="00D97AAD" w:rsidRDefault="006F5E63" w:rsidP="00755EA7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6F5E63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6BF" w:rsidRDefault="00A336BF">
      <w:r>
        <w:separator/>
      </w:r>
    </w:p>
  </w:endnote>
  <w:endnote w:type="continuationSeparator" w:id="0">
    <w:p w:rsidR="00A336BF" w:rsidRDefault="00A3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2D" w:rsidRPr="00C96862" w:rsidRDefault="00992B2F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3A2A2B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6BF" w:rsidRDefault="00A336BF">
      <w:r>
        <w:separator/>
      </w:r>
    </w:p>
  </w:footnote>
  <w:footnote w:type="continuationSeparator" w:id="0">
    <w:p w:rsidR="00A336BF" w:rsidRDefault="00A336BF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Default="007F612D" w:rsidP="00AD40D4">
      <w:pPr>
        <w:pStyle w:val="Tekstprzypisudolnego"/>
        <w:rPr>
          <w:rFonts w:ascii="Calibri" w:hAnsi="Calibri"/>
          <w:sz w:val="18"/>
          <w:szCs w:val="18"/>
        </w:rPr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  <w:p w:rsidR="006F5E63" w:rsidRDefault="006F5E63" w:rsidP="006F5E63">
      <w:pPr>
        <w:pStyle w:val="Tekstkomentarza"/>
        <w:jc w:val="both"/>
      </w:pPr>
    </w:p>
    <w:p w:rsidR="006F5E63" w:rsidRDefault="006F5E63" w:rsidP="006F5E63">
      <w:pPr>
        <w:pStyle w:val="Tekstkomentarza"/>
        <w:jc w:val="both"/>
      </w:pPr>
      <w:r>
        <w:t>F</w:t>
      </w:r>
      <w:r>
        <w:rPr>
          <w:vertAlign w:val="subscript"/>
        </w:rPr>
        <w:t>1</w:t>
      </w:r>
      <w:r>
        <w:t>/VII/OSS-18/2011</w:t>
      </w: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Pr="00A61C84" w:rsidRDefault="006F5E63" w:rsidP="00AD40D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3E9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5670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6D2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2A2B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638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0EC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99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1A6C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170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201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5E63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5EA7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0C0B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6490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2B2F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6BF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2DE"/>
    <w:rsid w:val="00B353A3"/>
    <w:rsid w:val="00B37F5B"/>
    <w:rsid w:val="00B40297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45F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67F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30A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0B4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37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D7D6D-86CC-423A-8982-616857250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1844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Ania</cp:lastModifiedBy>
  <cp:revision>2</cp:revision>
  <cp:lastPrinted>2018-03-21T08:42:00Z</cp:lastPrinted>
  <dcterms:created xsi:type="dcterms:W3CDTF">2018-03-21T08:49:00Z</dcterms:created>
  <dcterms:modified xsi:type="dcterms:W3CDTF">2018-03-21T08:49:00Z</dcterms:modified>
</cp:coreProperties>
</file>